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A778B" w14:textId="67E1C73A" w:rsidR="00047E66" w:rsidRPr="00047E66" w:rsidRDefault="0096628D" w:rsidP="00047E66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208771D3" w14:textId="551FAC30" w:rsidR="00047E66" w:rsidRDefault="00B6120C" w:rsidP="00D7321D">
      <w:pPr>
        <w:pStyle w:val="Titolo61"/>
        <w:keepNext/>
        <w:keepLines/>
        <w:shd w:val="clear" w:color="auto" w:fill="auto"/>
        <w:spacing w:before="0" w:line="240" w:lineRule="auto"/>
        <w:rPr>
          <w:rFonts w:asciiTheme="minorHAnsi" w:hAnsiTheme="minorHAnsi"/>
          <w:sz w:val="24"/>
          <w:szCs w:val="24"/>
        </w:rPr>
      </w:pPr>
      <w:r w:rsidRPr="00B6120C">
        <w:rPr>
          <w:rFonts w:asciiTheme="minorHAnsi" w:hAnsiTheme="minorHAnsi"/>
          <w:noProof/>
          <w:sz w:val="24"/>
          <w:szCs w:val="24"/>
        </w:rPr>
        <w:drawing>
          <wp:inline distT="0" distB="0" distL="0" distR="0" wp14:anchorId="3B1D9D75" wp14:editId="4B903FFE">
            <wp:extent cx="6210300" cy="1247775"/>
            <wp:effectExtent l="0" t="0" r="0" b="9525"/>
            <wp:docPr id="2" name="Immagine 2" descr="Immagine che contiene testo, schermata, Carattere, March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, schermata, Carattere, Marchio&#10;&#10;Descrizione generata automaticament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B69F8" w14:textId="7AFD13A6" w:rsidR="00047E66" w:rsidRDefault="00047E66" w:rsidP="00D7321D">
      <w:pPr>
        <w:pStyle w:val="Titolo61"/>
        <w:keepNext/>
        <w:keepLines/>
        <w:shd w:val="clear" w:color="auto" w:fill="auto"/>
        <w:spacing w:before="0" w:line="240" w:lineRule="auto"/>
        <w:rPr>
          <w:rFonts w:asciiTheme="minorHAnsi" w:hAnsiTheme="minorHAnsi"/>
          <w:sz w:val="24"/>
          <w:szCs w:val="24"/>
        </w:rPr>
      </w:pPr>
    </w:p>
    <w:p w14:paraId="7BEF6486" w14:textId="0082BA2E" w:rsidR="0075105B" w:rsidRDefault="004E6826" w:rsidP="0075105B">
      <w:pPr>
        <w:jc w:val="right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Modello1</w:t>
      </w:r>
    </w:p>
    <w:p w14:paraId="29F072A0" w14:textId="0197422C" w:rsidR="0075105B" w:rsidRPr="006E3F02" w:rsidRDefault="0075105B" w:rsidP="0075105B">
      <w:pPr>
        <w:jc w:val="right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086A270A" w14:textId="77777777" w:rsidR="0075105B" w:rsidRDefault="0075105B" w:rsidP="0075105B">
      <w:pPr>
        <w:jc w:val="right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AL DIRIGENTE SCOLASTICO </w:t>
      </w:r>
    </w:p>
    <w:p w14:paraId="6B6865F9" w14:textId="76A50EE4" w:rsidR="0075105B" w:rsidRDefault="0075105B" w:rsidP="0075105B">
      <w:pPr>
        <w:jc w:val="right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DELL’I.S.”Duca degli Abruzzi” </w:t>
      </w:r>
    </w:p>
    <w:p w14:paraId="35393964" w14:textId="4A8A952E" w:rsidR="00872FEB" w:rsidRDefault="00872FEB" w:rsidP="0075105B">
      <w:pPr>
        <w:jc w:val="right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NAPOLI</w:t>
      </w:r>
    </w:p>
    <w:p w14:paraId="1F1CFC44" w14:textId="77777777" w:rsidR="0075105B" w:rsidRDefault="0075105B" w:rsidP="0075105B">
      <w:pPr>
        <w:jc w:val="right"/>
        <w:rPr>
          <w:rFonts w:asciiTheme="minorHAnsi" w:hAnsiTheme="minorHAnsi" w:cstheme="minorHAnsi"/>
          <w:sz w:val="22"/>
          <w:szCs w:val="22"/>
          <w:lang w:val="en-US"/>
        </w:rPr>
      </w:pPr>
    </w:p>
    <w:p w14:paraId="36068B74" w14:textId="77777777" w:rsidR="0075105B" w:rsidRDefault="0075105B" w:rsidP="0075105B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Il sottoscritto  …………………………………, Docente di Sostegno presso codesto Istituto con contratto</w:t>
      </w:r>
    </w:p>
    <w:p w14:paraId="3420B74F" w14:textId="77777777" w:rsidR="0075105B" w:rsidRDefault="0075105B" w:rsidP="0075105B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66252731" w14:textId="0CD553A0" w:rsidR="0075105B" w:rsidRPr="00D05989" w:rsidRDefault="0075105B" w:rsidP="0075105B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82F2DC" wp14:editId="5AEE8E48">
                <wp:simplePos x="0" y="0"/>
                <wp:positionH relativeFrom="column">
                  <wp:posOffset>2687955</wp:posOffset>
                </wp:positionH>
                <wp:positionV relativeFrom="paragraph">
                  <wp:posOffset>8255</wp:posOffset>
                </wp:positionV>
                <wp:extent cx="283845" cy="278130"/>
                <wp:effectExtent l="7620" t="11430" r="13335" b="5715"/>
                <wp:wrapNone/>
                <wp:docPr id="3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845" cy="278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46B8AF" id="Rettangolo 3" o:spid="_x0000_s1026" style="position:absolute;margin-left:211.65pt;margin-top:.65pt;width:22.35pt;height:21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"/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ABA5CE" wp14:editId="743D9A98">
                <wp:simplePos x="0" y="0"/>
                <wp:positionH relativeFrom="column">
                  <wp:posOffset>10160</wp:posOffset>
                </wp:positionH>
                <wp:positionV relativeFrom="paragraph">
                  <wp:posOffset>33020</wp:posOffset>
                </wp:positionV>
                <wp:extent cx="293370" cy="239395"/>
                <wp:effectExtent l="6350" t="7620" r="5080" b="10160"/>
                <wp:wrapNone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3370" cy="239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6C4E45" id="Rettangolo 1" o:spid="_x0000_s1026" style="position:absolute;margin-left:.8pt;margin-top:2.6pt;width:23.1pt;height:18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"/>
            </w:pict>
          </mc:Fallback>
        </mc:AlternateContent>
      </w:r>
      <w:r>
        <w:t xml:space="preserve">            </w:t>
      </w:r>
      <w:r w:rsidRPr="00D05989">
        <w:rPr>
          <w:rFonts w:asciiTheme="minorHAnsi" w:hAnsiTheme="minorHAnsi" w:cstheme="minorHAnsi"/>
          <w:sz w:val="22"/>
          <w:szCs w:val="22"/>
        </w:rPr>
        <w:t xml:space="preserve">Fino al termine dell’anno scolastico </w:t>
      </w:r>
      <w:r>
        <w:rPr>
          <w:rFonts w:asciiTheme="minorHAnsi" w:hAnsiTheme="minorHAnsi" w:cstheme="minorHAnsi"/>
          <w:sz w:val="22"/>
          <w:szCs w:val="22"/>
        </w:rPr>
        <w:t xml:space="preserve">                Fino al termine delle attività didattiche</w:t>
      </w:r>
    </w:p>
    <w:p w14:paraId="3A5D664E" w14:textId="77777777" w:rsidR="0075105B" w:rsidRDefault="0075105B" w:rsidP="0075105B">
      <w:pPr>
        <w:pStyle w:val="Default"/>
      </w:pPr>
      <w:r>
        <w:t xml:space="preserve"> </w:t>
      </w:r>
    </w:p>
    <w:p w14:paraId="7A5EB988" w14:textId="77777777" w:rsidR="0075105B" w:rsidRDefault="0075105B" w:rsidP="0075105B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1F0094F6" w14:textId="77777777" w:rsidR="0075105B" w:rsidRDefault="0075105B" w:rsidP="0075105B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VISTA la richiesta di continuità da parte della famiglia;</w:t>
      </w:r>
    </w:p>
    <w:p w14:paraId="745F7343" w14:textId="67E075A5" w:rsidR="0075105B" w:rsidRDefault="0075105B" w:rsidP="0075105B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VISTO il Verbale del GLO del ………………, in cui si valuta positivamente la sussistenza delle condizioni per procedere alla conferma del/della scrivente nell’interesse del/della </w:t>
      </w:r>
      <w:r w:rsidR="00707B93">
        <w:rPr>
          <w:rFonts w:asciiTheme="minorHAnsi" w:hAnsiTheme="minorHAnsi" w:cstheme="minorHAnsi"/>
          <w:sz w:val="22"/>
          <w:szCs w:val="22"/>
        </w:rPr>
        <w:t>discente</w:t>
      </w:r>
      <w:r w:rsidR="00707B93" w:rsidRPr="00872FEB">
        <w:rPr>
          <w:rFonts w:asciiTheme="minorHAnsi" w:hAnsiTheme="minorHAnsi" w:cstheme="minorHAnsi"/>
          <w:b/>
          <w:bCs/>
          <w:sz w:val="22"/>
          <w:szCs w:val="22"/>
        </w:rPr>
        <w:t xml:space="preserve"> (</w:t>
      </w:r>
      <w:r w:rsidR="00872FEB" w:rsidRPr="00872FEB">
        <w:rPr>
          <w:rFonts w:asciiTheme="minorHAnsi" w:hAnsiTheme="minorHAnsi" w:cstheme="minorHAnsi"/>
          <w:b/>
          <w:bCs/>
          <w:sz w:val="22"/>
          <w:szCs w:val="22"/>
        </w:rPr>
        <w:t>nome e cognome PUNTATI</w:t>
      </w:r>
      <w:r w:rsidR="00872FEB">
        <w:rPr>
          <w:rFonts w:asciiTheme="minorHAnsi" w:hAnsiTheme="minorHAnsi" w:cstheme="minorHAnsi"/>
          <w:sz w:val="22"/>
          <w:szCs w:val="22"/>
        </w:rPr>
        <w:t>)</w:t>
      </w:r>
      <w:r>
        <w:rPr>
          <w:rFonts w:asciiTheme="minorHAnsi" w:hAnsiTheme="minorHAnsi" w:cstheme="minorHAnsi"/>
          <w:sz w:val="22"/>
          <w:szCs w:val="22"/>
        </w:rPr>
        <w:t>, Classe …., Sezione …….;</w:t>
      </w:r>
    </w:p>
    <w:p w14:paraId="0CD5BFA3" w14:textId="77777777" w:rsidR="0075105B" w:rsidRDefault="0075105B" w:rsidP="0075105B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CONSAPEVOLE delle sanzioni in caso di affermazioni non veritiere;</w:t>
      </w:r>
    </w:p>
    <w:p w14:paraId="7F259213" w14:textId="77777777" w:rsidR="0075105B" w:rsidRDefault="0075105B" w:rsidP="0075105B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DICHIARA, SOTTO LA PROPRIA RESPONSABILITÀ:</w:t>
      </w:r>
    </w:p>
    <w:p w14:paraId="47610B01" w14:textId="4F50AEA0" w:rsidR="0075105B" w:rsidRDefault="0075105B" w:rsidP="00913A9E">
      <w:pPr>
        <w:pStyle w:val="Default"/>
        <w:numPr>
          <w:ilvl w:val="0"/>
          <w:numId w:val="37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 rientrare nelle tipologie di supplenze </w:t>
      </w:r>
      <w:r w:rsidR="00707B93">
        <w:rPr>
          <w:rFonts w:asciiTheme="minorHAnsi" w:hAnsiTheme="minorHAnsi" w:cstheme="minorHAnsi"/>
          <w:sz w:val="22"/>
          <w:szCs w:val="22"/>
        </w:rPr>
        <w:t>previste</w:t>
      </w:r>
      <w:r>
        <w:rPr>
          <w:rFonts w:asciiTheme="minorHAnsi" w:hAnsiTheme="minorHAnsi" w:cstheme="minorHAnsi"/>
          <w:sz w:val="22"/>
          <w:szCs w:val="22"/>
        </w:rPr>
        <w:t xml:space="preserve"> d</w:t>
      </w:r>
      <w:r w:rsidR="00707B93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>ll</w:t>
      </w:r>
      <w:r w:rsidR="00707B93">
        <w:rPr>
          <w:rFonts w:asciiTheme="minorHAnsi" w:hAnsiTheme="minorHAnsi" w:cstheme="minorHAnsi"/>
          <w:sz w:val="22"/>
          <w:szCs w:val="22"/>
        </w:rPr>
        <w:t>a nota ministeriale n. 7766 del 26.03.2026</w:t>
      </w:r>
      <w:r w:rsidR="00913A9E">
        <w:rPr>
          <w:rFonts w:asciiTheme="minorHAnsi" w:hAnsiTheme="minorHAnsi" w:cstheme="minorHAnsi"/>
          <w:sz w:val="22"/>
          <w:szCs w:val="22"/>
        </w:rPr>
        <w:t>:</w:t>
      </w:r>
    </w:p>
    <w:p w14:paraId="289AA24A" w14:textId="4A9635E5" w:rsidR="00913A9E" w:rsidRPr="00D05989" w:rsidRDefault="00913A9E" w:rsidP="00913A9E">
      <w:pPr>
        <w:pStyle w:val="Default"/>
        <w:ind w:left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DOCENTE individuato quale destinatario di supplenza su posto di sostegno nell’a. s. 2025-2026……………………………….</w:t>
      </w:r>
    </w:p>
    <w:p w14:paraId="6665AA62" w14:textId="77777777" w:rsidR="0075105B" w:rsidRDefault="0075105B" w:rsidP="0075105B">
      <w:pPr>
        <w:rPr>
          <w:rFonts w:asciiTheme="minorHAnsi" w:hAnsiTheme="minorHAnsi" w:cstheme="minorHAnsi"/>
          <w:sz w:val="22"/>
          <w:szCs w:val="22"/>
        </w:rPr>
      </w:pPr>
      <w:r w:rsidRPr="007825F9">
        <w:rPr>
          <w:rFonts w:asciiTheme="minorHAnsi" w:hAnsiTheme="minorHAnsi" w:cstheme="minorHAnsi"/>
          <w:sz w:val="22"/>
          <w:szCs w:val="22"/>
        </w:rPr>
        <w:t xml:space="preserve">B) </w:t>
      </w:r>
      <w:r>
        <w:rPr>
          <w:rFonts w:asciiTheme="minorHAnsi" w:hAnsiTheme="minorHAnsi" w:cstheme="minorHAnsi"/>
          <w:sz w:val="22"/>
          <w:szCs w:val="22"/>
        </w:rPr>
        <w:t xml:space="preserve">di manifestare la propria disponibilità alla conferma </w:t>
      </w:r>
    </w:p>
    <w:p w14:paraId="654660CB" w14:textId="77777777" w:rsidR="0075105B" w:rsidRDefault="0075105B" w:rsidP="0075105B">
      <w:pPr>
        <w:rPr>
          <w:rFonts w:asciiTheme="minorHAnsi" w:hAnsiTheme="minorHAnsi" w:cstheme="minorHAnsi"/>
          <w:sz w:val="22"/>
          <w:szCs w:val="22"/>
        </w:rPr>
      </w:pPr>
    </w:p>
    <w:p w14:paraId="279EAD4C" w14:textId="77777777" w:rsidR="00872FEB" w:rsidRPr="00035FA7" w:rsidRDefault="00872FEB" w:rsidP="00872FEB">
      <w:pPr>
        <w:ind w:left="3" w:hanging="3"/>
        <w:jc w:val="right"/>
        <w:rPr>
          <w:rFonts w:eastAsiaTheme="minorEastAsia"/>
          <w:sz w:val="22"/>
          <w:szCs w:val="22"/>
        </w:rPr>
      </w:pPr>
      <w:r w:rsidRPr="00C3214B">
        <w:rPr>
          <w:i/>
          <w:sz w:val="24"/>
          <w:szCs w:val="24"/>
        </w:rPr>
        <w:t>Il Dirigente Scolastico</w:t>
      </w:r>
      <w:r w:rsidRPr="00C3214B">
        <w:rPr>
          <w:i/>
          <w:sz w:val="24"/>
          <w:szCs w:val="24"/>
        </w:rPr>
        <w:br/>
      </w:r>
      <w:r w:rsidRPr="00C3214B">
        <w:rPr>
          <w:i/>
          <w:sz w:val="24"/>
          <w:szCs w:val="24"/>
        </w:rPr>
        <w:tab/>
      </w:r>
      <w:r w:rsidRPr="00C3214B">
        <w:rPr>
          <w:i/>
          <w:sz w:val="24"/>
          <w:szCs w:val="24"/>
        </w:rPr>
        <w:tab/>
      </w:r>
      <w:r w:rsidRPr="00C3214B">
        <w:rPr>
          <w:i/>
          <w:sz w:val="24"/>
          <w:szCs w:val="24"/>
        </w:rPr>
        <w:tab/>
      </w:r>
      <w:r w:rsidRPr="00C3214B">
        <w:rPr>
          <w:i/>
          <w:sz w:val="24"/>
          <w:szCs w:val="24"/>
        </w:rPr>
        <w:tab/>
      </w:r>
      <w:r w:rsidRPr="00C3214B">
        <w:rPr>
          <w:i/>
          <w:sz w:val="24"/>
          <w:szCs w:val="24"/>
        </w:rPr>
        <w:tab/>
      </w:r>
      <w:r w:rsidRPr="00C3214B">
        <w:rPr>
          <w:i/>
          <w:sz w:val="24"/>
          <w:szCs w:val="24"/>
        </w:rPr>
        <w:tab/>
      </w:r>
      <w:r w:rsidRPr="00C3214B">
        <w:rPr>
          <w:i/>
          <w:sz w:val="24"/>
          <w:szCs w:val="24"/>
        </w:rPr>
        <w:tab/>
      </w:r>
      <w:r w:rsidRPr="00C3214B">
        <w:rPr>
          <w:b/>
          <w:bCs/>
          <w:i/>
          <w:sz w:val="24"/>
          <w:szCs w:val="24"/>
        </w:rPr>
        <w:t xml:space="preserve">                Prof.ssa Antonietta Prudente</w:t>
      </w:r>
      <w:r w:rsidRPr="00C3214B">
        <w:rPr>
          <w:i/>
          <w:sz w:val="24"/>
          <w:szCs w:val="24"/>
        </w:rPr>
        <w:br/>
      </w:r>
      <w:r w:rsidRPr="00035FA7">
        <w:rPr>
          <w:sz w:val="22"/>
          <w:szCs w:val="22"/>
        </w:rPr>
        <w:t xml:space="preserve">Firma autografa sostituita a mezzo stampa </w:t>
      </w:r>
      <w:r w:rsidRPr="00035FA7">
        <w:rPr>
          <w:sz w:val="22"/>
          <w:szCs w:val="22"/>
        </w:rPr>
        <w:br/>
        <w:t xml:space="preserve">        ai sensi dell’art.3, comma 2, D.lvo 39/93</w:t>
      </w:r>
    </w:p>
    <w:p w14:paraId="0D6B0B36" w14:textId="77777777" w:rsidR="00872FEB" w:rsidRPr="00035FA7" w:rsidRDefault="00872FEB" w:rsidP="00872FEB">
      <w:pPr>
        <w:rPr>
          <w:sz w:val="22"/>
          <w:szCs w:val="22"/>
        </w:rPr>
      </w:pPr>
    </w:p>
    <w:p w14:paraId="000FF501" w14:textId="7618E4A3" w:rsidR="0015020E" w:rsidRDefault="0096628D" w:rsidP="005D52C0">
      <w:pPr>
        <w:pStyle w:val="Titolo61"/>
        <w:keepNext/>
        <w:keepLines/>
        <w:shd w:val="clear" w:color="auto" w:fill="auto"/>
        <w:spacing w:before="0" w:line="240" w:lineRule="auto"/>
        <w:jc w:val="right"/>
        <w:rPr>
          <w:rFonts w:asciiTheme="minorHAnsi" w:hAnsiTheme="minorHAnsi"/>
          <w:b w:val="0"/>
          <w:i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</w:r>
    </w:p>
    <w:sectPr w:rsidR="0015020E" w:rsidSect="00261B43">
      <w:footerReference w:type="even" r:id="rId9"/>
      <w:footerReference w:type="default" r:id="rId10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1D506E" w14:textId="77777777" w:rsidR="0003064E" w:rsidRDefault="0003064E">
      <w:r>
        <w:separator/>
      </w:r>
    </w:p>
  </w:endnote>
  <w:endnote w:type="continuationSeparator" w:id="0">
    <w:p w14:paraId="46CA8F10" w14:textId="77777777" w:rsidR="0003064E" w:rsidRDefault="00030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1402F" w14:textId="0B641E4C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035FA7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63336" w14:textId="77777777" w:rsidR="0003064E" w:rsidRDefault="0003064E">
      <w:r>
        <w:separator/>
      </w:r>
    </w:p>
  </w:footnote>
  <w:footnote w:type="continuationSeparator" w:id="0">
    <w:p w14:paraId="157AE395" w14:textId="77777777" w:rsidR="0003064E" w:rsidRDefault="000306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0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7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5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27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9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654715D0"/>
    <w:multiLevelType w:val="hybridMultilevel"/>
    <w:tmpl w:val="A7505844"/>
    <w:lvl w:ilvl="0" w:tplc="A9F0044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7"/>
  </w:num>
  <w:num w:numId="3">
    <w:abstractNumId w:val="0"/>
  </w:num>
  <w:num w:numId="4">
    <w:abstractNumId w:val="1"/>
  </w:num>
  <w:num w:numId="5">
    <w:abstractNumId w:val="2"/>
  </w:num>
  <w:num w:numId="6">
    <w:abstractNumId w:val="10"/>
  </w:num>
  <w:num w:numId="7">
    <w:abstractNumId w:val="7"/>
  </w:num>
  <w:num w:numId="8">
    <w:abstractNumId w:val="24"/>
  </w:num>
  <w:num w:numId="9">
    <w:abstractNumId w:val="21"/>
  </w:num>
  <w:num w:numId="10">
    <w:abstractNumId w:val="12"/>
  </w:num>
  <w:num w:numId="11">
    <w:abstractNumId w:val="33"/>
  </w:num>
  <w:num w:numId="12">
    <w:abstractNumId w:val="30"/>
  </w:num>
  <w:num w:numId="13">
    <w:abstractNumId w:val="19"/>
  </w:num>
  <w:num w:numId="14">
    <w:abstractNumId w:val="13"/>
  </w:num>
  <w:num w:numId="15">
    <w:abstractNumId w:val="22"/>
  </w:num>
  <w:num w:numId="16">
    <w:abstractNumId w:val="5"/>
  </w:num>
  <w:num w:numId="17">
    <w:abstractNumId w:val="27"/>
  </w:num>
  <w:num w:numId="18">
    <w:abstractNumId w:val="20"/>
  </w:num>
  <w:num w:numId="19">
    <w:abstractNumId w:val="28"/>
  </w:num>
  <w:num w:numId="20">
    <w:abstractNumId w:val="16"/>
  </w:num>
  <w:num w:numId="21">
    <w:abstractNumId w:val="9"/>
  </w:num>
  <w:num w:numId="22">
    <w:abstractNumId w:val="32"/>
  </w:num>
  <w:num w:numId="23">
    <w:abstractNumId w:val="8"/>
  </w:num>
  <w:num w:numId="24">
    <w:abstractNumId w:val="3"/>
  </w:num>
  <w:num w:numId="25">
    <w:abstractNumId w:val="4"/>
  </w:num>
  <w:num w:numId="26">
    <w:abstractNumId w:val="23"/>
  </w:num>
  <w:num w:numId="27">
    <w:abstractNumId w:val="34"/>
  </w:num>
  <w:num w:numId="28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</w:num>
  <w:num w:numId="31">
    <w:abstractNumId w:val="11"/>
  </w:num>
  <w:num w:numId="32">
    <w:abstractNumId w:val="26"/>
  </w:num>
  <w:num w:numId="33">
    <w:abstractNumId w:val="14"/>
  </w:num>
  <w:num w:numId="34">
    <w:abstractNumId w:val="29"/>
  </w:num>
  <w:num w:numId="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5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06B"/>
    <w:rsid w:val="00004375"/>
    <w:rsid w:val="00004E81"/>
    <w:rsid w:val="00010D73"/>
    <w:rsid w:val="0001314D"/>
    <w:rsid w:val="0001443F"/>
    <w:rsid w:val="00016658"/>
    <w:rsid w:val="000167FA"/>
    <w:rsid w:val="000202EE"/>
    <w:rsid w:val="00021EB3"/>
    <w:rsid w:val="0003018C"/>
    <w:rsid w:val="0003064E"/>
    <w:rsid w:val="000309DF"/>
    <w:rsid w:val="00035FA7"/>
    <w:rsid w:val="000371CE"/>
    <w:rsid w:val="00046B4A"/>
    <w:rsid w:val="00047934"/>
    <w:rsid w:val="00047E66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7368"/>
    <w:rsid w:val="000D1AFB"/>
    <w:rsid w:val="000D5BE5"/>
    <w:rsid w:val="000D5EF6"/>
    <w:rsid w:val="000E0539"/>
    <w:rsid w:val="000E1E4D"/>
    <w:rsid w:val="000E7D99"/>
    <w:rsid w:val="000F0CA0"/>
    <w:rsid w:val="000F2156"/>
    <w:rsid w:val="000F4D89"/>
    <w:rsid w:val="000F5E3D"/>
    <w:rsid w:val="000F5F5D"/>
    <w:rsid w:val="000F6AF5"/>
    <w:rsid w:val="000F7F3B"/>
    <w:rsid w:val="00100384"/>
    <w:rsid w:val="00104CEA"/>
    <w:rsid w:val="00112288"/>
    <w:rsid w:val="00112BBD"/>
    <w:rsid w:val="00116F7A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A234A"/>
    <w:rsid w:val="001A5909"/>
    <w:rsid w:val="001A6378"/>
    <w:rsid w:val="001B1257"/>
    <w:rsid w:val="001B1415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45E38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456B"/>
    <w:rsid w:val="00336F0F"/>
    <w:rsid w:val="0034651C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6355"/>
    <w:rsid w:val="0044774A"/>
    <w:rsid w:val="004563DD"/>
    <w:rsid w:val="00460B7D"/>
    <w:rsid w:val="00462440"/>
    <w:rsid w:val="004652D3"/>
    <w:rsid w:val="004657B2"/>
    <w:rsid w:val="00471D36"/>
    <w:rsid w:val="004722C2"/>
    <w:rsid w:val="00476043"/>
    <w:rsid w:val="00484CE2"/>
    <w:rsid w:val="00485D17"/>
    <w:rsid w:val="004914CB"/>
    <w:rsid w:val="00497369"/>
    <w:rsid w:val="004A5D71"/>
    <w:rsid w:val="004B62EF"/>
    <w:rsid w:val="004C01A7"/>
    <w:rsid w:val="004D18E3"/>
    <w:rsid w:val="004D1C0F"/>
    <w:rsid w:val="004D318E"/>
    <w:rsid w:val="004E105E"/>
    <w:rsid w:val="004E6485"/>
    <w:rsid w:val="004E6826"/>
    <w:rsid w:val="004E6955"/>
    <w:rsid w:val="004F7A83"/>
    <w:rsid w:val="00503E82"/>
    <w:rsid w:val="00504B83"/>
    <w:rsid w:val="00505644"/>
    <w:rsid w:val="00511E9C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72B"/>
    <w:rsid w:val="00560F4E"/>
    <w:rsid w:val="00564740"/>
    <w:rsid w:val="00565200"/>
    <w:rsid w:val="00567DE5"/>
    <w:rsid w:val="00567E59"/>
    <w:rsid w:val="00576F0F"/>
    <w:rsid w:val="005805C3"/>
    <w:rsid w:val="00583A1F"/>
    <w:rsid w:val="00585647"/>
    <w:rsid w:val="00585A3D"/>
    <w:rsid w:val="00585C3D"/>
    <w:rsid w:val="00591CC1"/>
    <w:rsid w:val="00597920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5A32"/>
    <w:rsid w:val="005F72D5"/>
    <w:rsid w:val="006008A3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48CD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07B93"/>
    <w:rsid w:val="00710D1C"/>
    <w:rsid w:val="007112F6"/>
    <w:rsid w:val="00717756"/>
    <w:rsid w:val="00723FDC"/>
    <w:rsid w:val="0072474A"/>
    <w:rsid w:val="00725408"/>
    <w:rsid w:val="00725C14"/>
    <w:rsid w:val="0072785A"/>
    <w:rsid w:val="00731440"/>
    <w:rsid w:val="00733D1B"/>
    <w:rsid w:val="00740439"/>
    <w:rsid w:val="0074078D"/>
    <w:rsid w:val="00740888"/>
    <w:rsid w:val="00741E96"/>
    <w:rsid w:val="00746FF1"/>
    <w:rsid w:val="00747847"/>
    <w:rsid w:val="00750856"/>
    <w:rsid w:val="00750EBA"/>
    <w:rsid w:val="0075105B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07671"/>
    <w:rsid w:val="008122E8"/>
    <w:rsid w:val="008124E8"/>
    <w:rsid w:val="00815D29"/>
    <w:rsid w:val="00831FA2"/>
    <w:rsid w:val="00832733"/>
    <w:rsid w:val="008346ED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2FEB"/>
    <w:rsid w:val="00874365"/>
    <w:rsid w:val="00875E5A"/>
    <w:rsid w:val="008805AA"/>
    <w:rsid w:val="00881E62"/>
    <w:rsid w:val="0088310B"/>
    <w:rsid w:val="00883FF4"/>
    <w:rsid w:val="00886859"/>
    <w:rsid w:val="008914AF"/>
    <w:rsid w:val="00897BDF"/>
    <w:rsid w:val="008A1E97"/>
    <w:rsid w:val="008A3783"/>
    <w:rsid w:val="008A6360"/>
    <w:rsid w:val="008A7E37"/>
    <w:rsid w:val="008B1FC8"/>
    <w:rsid w:val="008B37FD"/>
    <w:rsid w:val="008B4721"/>
    <w:rsid w:val="008B6767"/>
    <w:rsid w:val="008B67E9"/>
    <w:rsid w:val="008C756B"/>
    <w:rsid w:val="008D1317"/>
    <w:rsid w:val="008E0DE5"/>
    <w:rsid w:val="008F28B1"/>
    <w:rsid w:val="008F3CD8"/>
    <w:rsid w:val="008F7B5F"/>
    <w:rsid w:val="0090455C"/>
    <w:rsid w:val="00906BD1"/>
    <w:rsid w:val="009105E1"/>
    <w:rsid w:val="00913A9E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1475"/>
    <w:rsid w:val="00A023CC"/>
    <w:rsid w:val="00A02A43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31FDE"/>
    <w:rsid w:val="00A32674"/>
    <w:rsid w:val="00A32D87"/>
    <w:rsid w:val="00A403C5"/>
    <w:rsid w:val="00A41940"/>
    <w:rsid w:val="00A41BEA"/>
    <w:rsid w:val="00A44878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A69EE"/>
    <w:rsid w:val="00AA6CCD"/>
    <w:rsid w:val="00AB2C1F"/>
    <w:rsid w:val="00AB3F38"/>
    <w:rsid w:val="00AB6B6E"/>
    <w:rsid w:val="00AC05AE"/>
    <w:rsid w:val="00AC62CF"/>
    <w:rsid w:val="00AD07E7"/>
    <w:rsid w:val="00AD28CB"/>
    <w:rsid w:val="00AD540E"/>
    <w:rsid w:val="00AD5F97"/>
    <w:rsid w:val="00AE5EA7"/>
    <w:rsid w:val="00AE6A54"/>
    <w:rsid w:val="00AE7E0A"/>
    <w:rsid w:val="00AF486F"/>
    <w:rsid w:val="00AF52DE"/>
    <w:rsid w:val="00B00B0E"/>
    <w:rsid w:val="00B037E8"/>
    <w:rsid w:val="00B03CC7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6120C"/>
    <w:rsid w:val="00B671DC"/>
    <w:rsid w:val="00B706A9"/>
    <w:rsid w:val="00B77A44"/>
    <w:rsid w:val="00B833F2"/>
    <w:rsid w:val="00B87A3D"/>
    <w:rsid w:val="00B9087E"/>
    <w:rsid w:val="00B90CAE"/>
    <w:rsid w:val="00B92B95"/>
    <w:rsid w:val="00B93F62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297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214B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46EB"/>
    <w:rsid w:val="00CA400E"/>
    <w:rsid w:val="00CA60C0"/>
    <w:rsid w:val="00CB5774"/>
    <w:rsid w:val="00CB5D21"/>
    <w:rsid w:val="00CC066E"/>
    <w:rsid w:val="00CC34E5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4086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A0230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2FF5"/>
    <w:rsid w:val="00F645F8"/>
    <w:rsid w:val="00F7268E"/>
    <w:rsid w:val="00F800D7"/>
    <w:rsid w:val="00F8229C"/>
    <w:rsid w:val="00F822EE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4B3C60-27D9-4049-8DBC-F4546E2C1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141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Corrado Licenza A3-2</cp:lastModifiedBy>
  <cp:revision>11</cp:revision>
  <cp:lastPrinted>2025-05-30T09:38:00Z</cp:lastPrinted>
  <dcterms:created xsi:type="dcterms:W3CDTF">2024-09-09T08:00:00Z</dcterms:created>
  <dcterms:modified xsi:type="dcterms:W3CDTF">2026-03-30T10:33:00Z</dcterms:modified>
</cp:coreProperties>
</file>